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AADAE" w14:textId="07285B48" w:rsidR="00BF6B35" w:rsidRDefault="00625A78" w:rsidP="00625A78">
      <w:pPr>
        <w:jc w:val="right"/>
      </w:pPr>
      <w:bookmarkStart w:id="0" w:name="_GoBack"/>
      <w:bookmarkEnd w:id="0"/>
      <w:r w:rsidRPr="00625A78">
        <w:t>Приложение 1</w:t>
      </w:r>
    </w:p>
    <w:p w14:paraId="7871C950" w14:textId="07B57D77" w:rsidR="00625A78" w:rsidRDefault="00625A78" w:rsidP="00625A78">
      <w:pPr>
        <w:jc w:val="right"/>
      </w:pPr>
      <w:r>
        <w:t>к постановлению администрации</w:t>
      </w:r>
    </w:p>
    <w:p w14:paraId="5FDD5439" w14:textId="5BDF6778" w:rsidR="00625A78" w:rsidRDefault="00625A78" w:rsidP="00625A78">
      <w:pPr>
        <w:jc w:val="right"/>
      </w:pPr>
      <w:r>
        <w:t>Балахнинского муниципального округа</w:t>
      </w:r>
    </w:p>
    <w:p w14:paraId="753EDE86" w14:textId="3F77376E" w:rsidR="00625A78" w:rsidRDefault="00625A78" w:rsidP="00625A78">
      <w:pPr>
        <w:jc w:val="right"/>
      </w:pPr>
      <w:r>
        <w:t>Нижегородской области</w:t>
      </w:r>
    </w:p>
    <w:p w14:paraId="32448786" w14:textId="79273530" w:rsidR="00625A78" w:rsidRDefault="00625A78" w:rsidP="00625A78">
      <w:pPr>
        <w:jc w:val="right"/>
      </w:pPr>
      <w:r>
        <w:t>от 11.08.2026 № 2093</w:t>
      </w:r>
    </w:p>
    <w:p w14:paraId="0BE783B5" w14:textId="77777777" w:rsidR="00625A78" w:rsidRDefault="00625A78" w:rsidP="00625A78">
      <w:pPr>
        <w:jc w:val="right"/>
      </w:pPr>
    </w:p>
    <w:p w14:paraId="542C02A3" w14:textId="77777777" w:rsidR="00625A78" w:rsidRPr="00625A78" w:rsidRDefault="00625A78" w:rsidP="00625A78">
      <w:pPr>
        <w:ind w:firstLine="0"/>
        <w:jc w:val="right"/>
      </w:pPr>
      <w:r w:rsidRPr="00625A78">
        <w:t>ПРИЛОЖЕНИЕ 2</w:t>
      </w:r>
    </w:p>
    <w:p w14:paraId="376DF943" w14:textId="77777777" w:rsidR="00625A78" w:rsidRPr="00625A78" w:rsidRDefault="00625A78" w:rsidP="00625A78">
      <w:pPr>
        <w:ind w:firstLine="0"/>
        <w:jc w:val="right"/>
      </w:pPr>
      <w:r w:rsidRPr="00625A78">
        <w:t xml:space="preserve">к постановлению Администрации </w:t>
      </w:r>
    </w:p>
    <w:p w14:paraId="11005536" w14:textId="77777777" w:rsidR="00625A78" w:rsidRPr="00625A78" w:rsidRDefault="00625A78" w:rsidP="00625A78">
      <w:pPr>
        <w:ind w:firstLine="0"/>
        <w:jc w:val="right"/>
      </w:pPr>
      <w:r w:rsidRPr="00625A78">
        <w:t xml:space="preserve">Балахнинского муниципального округа </w:t>
      </w:r>
    </w:p>
    <w:p w14:paraId="54D1B23C" w14:textId="77777777" w:rsidR="00625A78" w:rsidRPr="00625A78" w:rsidRDefault="00625A78" w:rsidP="00625A78">
      <w:pPr>
        <w:ind w:firstLine="0"/>
        <w:jc w:val="right"/>
      </w:pPr>
      <w:r w:rsidRPr="00625A78">
        <w:t>Нижегородской области</w:t>
      </w:r>
    </w:p>
    <w:p w14:paraId="649E1C9E" w14:textId="0BAF9BCA" w:rsidR="00625A78" w:rsidRDefault="00625A78" w:rsidP="00625A78">
      <w:pPr>
        <w:ind w:firstLine="0"/>
        <w:jc w:val="right"/>
      </w:pPr>
      <w:r w:rsidRPr="00625A78">
        <w:t>от ____17.04.2024___ № _2147____</w:t>
      </w:r>
    </w:p>
    <w:p w14:paraId="12504564" w14:textId="77777777" w:rsidR="00625A78" w:rsidRDefault="00625A78" w:rsidP="00625A78">
      <w:pPr>
        <w:ind w:firstLine="0"/>
        <w:jc w:val="right"/>
      </w:pPr>
    </w:p>
    <w:tbl>
      <w:tblPr>
        <w:tblW w:w="14474" w:type="dxa"/>
        <w:jc w:val="center"/>
        <w:tblLook w:val="04A0" w:firstRow="1" w:lastRow="0" w:firstColumn="1" w:lastColumn="0" w:noHBand="0" w:noVBand="1"/>
      </w:tblPr>
      <w:tblGrid>
        <w:gridCol w:w="432"/>
        <w:gridCol w:w="366"/>
        <w:gridCol w:w="1911"/>
        <w:gridCol w:w="1568"/>
        <w:gridCol w:w="673"/>
        <w:gridCol w:w="380"/>
        <w:gridCol w:w="673"/>
        <w:gridCol w:w="542"/>
        <w:gridCol w:w="599"/>
        <w:gridCol w:w="783"/>
        <w:gridCol w:w="394"/>
        <w:gridCol w:w="1112"/>
        <w:gridCol w:w="332"/>
        <w:gridCol w:w="985"/>
        <w:gridCol w:w="174"/>
        <w:gridCol w:w="981"/>
        <w:gridCol w:w="905"/>
        <w:gridCol w:w="1664"/>
      </w:tblGrid>
      <w:tr w:rsidR="00625A78" w:rsidRPr="0027699F" w14:paraId="3B354F50" w14:textId="77777777" w:rsidTr="00625A78">
        <w:trPr>
          <w:trHeight w:val="525"/>
          <w:jc w:val="center"/>
        </w:trPr>
        <w:tc>
          <w:tcPr>
            <w:tcW w:w="1447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179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Перечень многоквартирных домов, подлежащих капитальному ремонту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2023-2025 годы</w:t>
            </w:r>
          </w:p>
        </w:tc>
      </w:tr>
      <w:tr w:rsidR="00625A78" w:rsidRPr="0027699F" w14:paraId="0D46493B" w14:textId="77777777" w:rsidTr="00625A78">
        <w:trPr>
          <w:trHeight w:val="290"/>
          <w:jc w:val="center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0795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12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FF46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0284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6E8B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B818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54DA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17E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9056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04D67" w14:textId="77777777" w:rsidR="00625A78" w:rsidRPr="0027699F" w:rsidRDefault="00625A78" w:rsidP="00625A78">
            <w:pPr>
              <w:ind w:firstLine="0"/>
              <w:jc w:val="right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Таблица 1</w:t>
            </w:r>
          </w:p>
        </w:tc>
      </w:tr>
      <w:tr w:rsidR="00625A78" w:rsidRPr="0027699F" w14:paraId="6FD39B21" w14:textId="77777777" w:rsidTr="00625A78">
        <w:trPr>
          <w:trHeight w:val="290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039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BC4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Наименование муниципального образования (МО)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F39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Адрес многоквартирного дома (МКД)</w:t>
            </w:r>
          </w:p>
        </w:tc>
        <w:tc>
          <w:tcPr>
            <w:tcW w:w="10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731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Код МКД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126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Способ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форми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рования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фонда капитального ремонта в МКД </w:t>
            </w:r>
          </w:p>
        </w:tc>
        <w:tc>
          <w:tcPr>
            <w:tcW w:w="1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EF0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Плановый период (год) проведения работ по капитальному ремонту</w:t>
            </w:r>
          </w:p>
        </w:tc>
        <w:tc>
          <w:tcPr>
            <w:tcW w:w="6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CC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Источники финансирования капитального ремонта</w:t>
            </w:r>
          </w:p>
        </w:tc>
      </w:tr>
      <w:tr w:rsidR="00625A78" w:rsidRPr="0027699F" w14:paraId="0ED86786" w14:textId="77777777" w:rsidTr="00625A78">
        <w:trPr>
          <w:trHeight w:val="290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271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738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D74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2CE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CA7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B2F4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2433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ВСЕГО стоимость капитального ремонта</w:t>
            </w:r>
          </w:p>
        </w:tc>
        <w:tc>
          <w:tcPr>
            <w:tcW w:w="50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8545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в том числе:</w:t>
            </w:r>
          </w:p>
        </w:tc>
      </w:tr>
      <w:tr w:rsidR="00625A78" w:rsidRPr="0027699F" w14:paraId="48405ADF" w14:textId="77777777" w:rsidTr="00625A78">
        <w:trPr>
          <w:trHeight w:val="509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31F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94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A10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782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B47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0828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84A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E8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федерального бюджета, в т.ч. публично-правовой компании «Фонд развития территорий» (ППК ФРТ)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53D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областного бюджета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A479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AE4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собственников помещений в МКД</w:t>
            </w:r>
          </w:p>
        </w:tc>
      </w:tr>
      <w:tr w:rsidR="00625A78" w:rsidRPr="0027699F" w14:paraId="240F7BCB" w14:textId="77777777" w:rsidTr="00625A78">
        <w:trPr>
          <w:trHeight w:val="509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FED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6D0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925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E38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913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76BC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DDE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940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915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2E7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865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</w:tr>
      <w:tr w:rsidR="00625A78" w:rsidRPr="0027699F" w14:paraId="55E3498E" w14:textId="77777777" w:rsidTr="00625A78">
        <w:trPr>
          <w:trHeight w:val="840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D97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5EF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983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49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97C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7392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гг.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C1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8CC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D10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6343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013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</w:tr>
      <w:tr w:rsidR="00625A78" w:rsidRPr="0027699F" w14:paraId="61B73AEC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B2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407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49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14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7B1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27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B1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381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AC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BC3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9E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</w:tr>
      <w:tr w:rsidR="00625A78" w:rsidRPr="0027699F" w14:paraId="7A84F7B3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527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6EAF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1148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CB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A19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1FF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10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6D9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E0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C4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A72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625A78" w:rsidRPr="0027699F" w14:paraId="18650F0D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1F963F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 xml:space="preserve">Всего по Балахнинскому муниципальному округу на 2023-2025 годы 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D16C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CA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74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CE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9B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277 584 160,24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B2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D47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257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E5B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277 584 160,24</w:t>
            </w:r>
          </w:p>
        </w:tc>
      </w:tr>
      <w:tr w:rsidR="00625A78" w:rsidRPr="0027699F" w14:paraId="7853230B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FF3093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Итого по МО на период 2023 год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62DA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0AF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10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B5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E8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8 738 385,00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CD2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416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36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38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8 738 385,00</w:t>
            </w:r>
          </w:p>
        </w:tc>
      </w:tr>
      <w:tr w:rsidR="00625A78" w:rsidRPr="0027699F" w14:paraId="6BBA7F2F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65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119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CF7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CAE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401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226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62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7C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AA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FC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6F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</w:tr>
      <w:tr w:rsidR="00625A78" w:rsidRPr="0027699F" w14:paraId="33AA5BE7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13D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794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0A0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B72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98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179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F40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0AF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45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5A3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1B7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</w:tr>
      <w:tr w:rsidR="00625A78" w:rsidRPr="0027699F" w14:paraId="6B4D54A6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852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lastRenderedPageBreak/>
              <w:t>6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34D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E57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D92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5203000228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B6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91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77D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1 439 019,00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3A2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320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CE5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296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1 439 019,00</w:t>
            </w:r>
          </w:p>
        </w:tc>
      </w:tr>
      <w:tr w:rsidR="00625A78" w:rsidRPr="0027699F" w14:paraId="4D20484F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4F8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C53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7F6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734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5203000244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6BB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22E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90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1 203 109,00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27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FB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D8D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5C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1 203 109,00</w:t>
            </w:r>
          </w:p>
        </w:tc>
      </w:tr>
      <w:tr w:rsidR="00625A78" w:rsidRPr="0027699F" w14:paraId="6B628FA6" w14:textId="77777777" w:rsidTr="00625A78">
        <w:trPr>
          <w:trHeight w:val="30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ED9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B37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AE8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р.п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. Гидроторф, ул. Новая, д. 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4F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5203000654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04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357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39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4 071 829,00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561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A07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518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36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4 071 829,00</w:t>
            </w:r>
          </w:p>
        </w:tc>
      </w:tr>
      <w:tr w:rsidR="00625A78" w:rsidRPr="0027699F" w14:paraId="26C264C7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2DC81E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Итого по МО на период 2024 год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07A1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8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B83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B9F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59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170 685 175,24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7B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B8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B4D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48B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170 685 175,24</w:t>
            </w:r>
          </w:p>
        </w:tc>
      </w:tr>
      <w:tr w:rsidR="00625A78" w:rsidRPr="0027699F" w14:paraId="07BAF86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DBC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C8B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249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D9E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12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4A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A0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16 190 193,00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2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2D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3E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CB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16 190 193,00</w:t>
            </w:r>
          </w:p>
        </w:tc>
      </w:tr>
      <w:tr w:rsidR="00625A78" w:rsidRPr="0027699F" w14:paraId="599AE72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61B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31D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1F0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93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4FC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088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A89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8 888 670,00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93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19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36A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3B2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8 888 670,00</w:t>
            </w:r>
          </w:p>
        </w:tc>
      </w:tr>
      <w:tr w:rsidR="00625A78" w:rsidRPr="0027699F" w14:paraId="636E8D5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FF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9DD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941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967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38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6A3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07F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8 248 216,00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3A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03A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52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25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8 248 216,00</w:t>
            </w:r>
          </w:p>
        </w:tc>
      </w:tr>
      <w:tr w:rsidR="00625A78" w:rsidRPr="0027699F" w14:paraId="6BE5866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E1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FEF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E8D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CF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5203000228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FA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5E7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85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14 341 269,00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34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A8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92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A8D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14 341 269,00</w:t>
            </w:r>
          </w:p>
        </w:tc>
      </w:tr>
      <w:tr w:rsidR="00625A78" w:rsidRPr="0027699F" w14:paraId="70E1F2E4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49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233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CDF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C79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5203000244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677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18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39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8 555 880,00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6DB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129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460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5B7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8 555 880,00</w:t>
            </w:r>
          </w:p>
        </w:tc>
      </w:tr>
      <w:tr w:rsidR="00625A78" w:rsidRPr="0027699F" w14:paraId="26FC5DB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0F0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AFF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C0C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Малое Козино,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Докучаева,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3E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5203000722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74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EFE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D6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4 639 626,00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144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F8B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1C8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991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4 639 626,00</w:t>
            </w:r>
          </w:p>
        </w:tc>
      </w:tr>
      <w:tr w:rsidR="00625A78" w:rsidRPr="0027699F" w14:paraId="55411B8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75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BD6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629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7DC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86C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26D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BAB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5 509 973,00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78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783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F68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62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5 509 973,00</w:t>
            </w:r>
          </w:p>
        </w:tc>
      </w:tr>
      <w:tr w:rsidR="00625A78" w:rsidRPr="0027699F" w14:paraId="17694CA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7A3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635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13F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5C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E68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EB4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72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9 642 673,00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412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029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FB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8B5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9 642 673,00</w:t>
            </w:r>
          </w:p>
        </w:tc>
      </w:tr>
      <w:tr w:rsidR="00625A78" w:rsidRPr="0027699F" w14:paraId="641103A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2CD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089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91A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67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5203000165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CE1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A83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FC6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13 338 696,00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EA2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EC7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BAC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D9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13 338 696,00</w:t>
            </w:r>
          </w:p>
        </w:tc>
      </w:tr>
      <w:tr w:rsidR="00625A78" w:rsidRPr="0027699F" w14:paraId="06FEC1DE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BAC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F6E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CB0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118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5203000543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119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664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BA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9 445 148,00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87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111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63E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C37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9 445 148,00</w:t>
            </w:r>
          </w:p>
        </w:tc>
      </w:tr>
      <w:tr w:rsidR="00625A78" w:rsidRPr="0027699F" w14:paraId="0FE3307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0B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0FA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55A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AA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B26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FE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83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3 605 829,00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455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C4A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9D9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BE2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3 605 829,00</w:t>
            </w:r>
          </w:p>
        </w:tc>
      </w:tr>
      <w:tr w:rsidR="00625A78" w:rsidRPr="0027699F" w14:paraId="0E3DD47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00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3C3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A4D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46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73D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5203000179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141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07D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795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9 627 429,00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5F0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F6D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8C0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31F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9 627 429,00</w:t>
            </w:r>
          </w:p>
        </w:tc>
      </w:tr>
      <w:tr w:rsidR="00625A78" w:rsidRPr="0027699F" w14:paraId="51906A3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72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E0C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46B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Гидроторф,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Больничная, д 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20E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5203000642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A41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06D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C72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3 088 599,95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492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840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EE5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0A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3 088 599,95</w:t>
            </w:r>
          </w:p>
        </w:tc>
      </w:tr>
      <w:tr w:rsidR="00625A78" w:rsidRPr="0027699F" w14:paraId="2D2D26C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30C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FA5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D67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Энгельса, д 68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954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5203000525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91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34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24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4 970 533,00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B1A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741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925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0B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4 970 533,00</w:t>
            </w:r>
          </w:p>
        </w:tc>
      </w:tr>
      <w:tr w:rsidR="00625A78" w:rsidRPr="0027699F" w14:paraId="5A677F30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8DC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5A2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EAE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пр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Революции,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437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5203000080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FD0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1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8E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3 609 470,56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816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B5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2B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6D5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3 609 470,56</w:t>
            </w:r>
          </w:p>
        </w:tc>
      </w:tr>
      <w:tr w:rsidR="00625A78" w:rsidRPr="0027699F" w14:paraId="6E00815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283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55F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CC7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3A8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82C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C57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07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9 060 023,00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DF1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1BE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21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B2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9 060 023,00</w:t>
            </w:r>
          </w:p>
        </w:tc>
      </w:tr>
      <w:tr w:rsidR="00625A78" w:rsidRPr="0027699F" w14:paraId="1E28D3A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2C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0D2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C8C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Пионерская, д 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B56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5203000327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862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9B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177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3 901 393,27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A96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0D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07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C2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3 901 393,27</w:t>
            </w:r>
          </w:p>
        </w:tc>
      </w:tr>
      <w:tr w:rsidR="00625A78" w:rsidRPr="0027699F" w14:paraId="4B6C73D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11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098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406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Свердлова, д 13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D6D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5203000385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BAF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6CC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AA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24 827 774,00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A28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E1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02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D7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24 827 774,00</w:t>
            </w:r>
          </w:p>
        </w:tc>
      </w:tr>
      <w:tr w:rsidR="00625A78" w:rsidRPr="0027699F" w14:paraId="21D819C3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178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E7B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53F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Дзержинского, д. 53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A69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5203000184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CF1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351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B8D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4 776 714,46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A3C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33A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BC3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9F9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4 776 714,46</w:t>
            </w:r>
          </w:p>
        </w:tc>
      </w:tr>
      <w:tr w:rsidR="00625A78" w:rsidRPr="0027699F" w14:paraId="152C7CB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0B8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408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A3C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Лукино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Победы, д 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E5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5203000707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16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3E9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0D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4 417 065,00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82C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C81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CC0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392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4 417 065,00</w:t>
            </w:r>
          </w:p>
        </w:tc>
      </w:tr>
      <w:tr w:rsidR="00625A78" w:rsidRPr="0027699F" w14:paraId="327D5AA6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BA23E4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lastRenderedPageBreak/>
              <w:t>Итого по МО на период 2025 год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DBBD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9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2E5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94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643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98 160 600,00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22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8E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72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44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98 160 600,00</w:t>
            </w:r>
          </w:p>
        </w:tc>
      </w:tr>
      <w:tr w:rsidR="00625A78" w:rsidRPr="0027699F" w14:paraId="3989EDA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63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E7D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F6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82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893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5203000194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93D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73F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F6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22 010 595,00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AE01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FA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E3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65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22 010 595,00</w:t>
            </w:r>
          </w:p>
        </w:tc>
      </w:tr>
      <w:tr w:rsidR="00625A78" w:rsidRPr="0027699F" w14:paraId="10408F5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326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A5D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C58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Терешковой, д 6/7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B9A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5203000407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588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742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198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13 396 117,00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81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C38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EB8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693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13 396 117,00</w:t>
            </w:r>
          </w:p>
        </w:tc>
      </w:tr>
      <w:tr w:rsidR="00625A78" w:rsidRPr="0027699F" w14:paraId="142FC0E2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A1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C6E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364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E0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730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F33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3B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139 485,00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268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9A6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B1D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DA1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139 485,00</w:t>
            </w:r>
          </w:p>
        </w:tc>
      </w:tr>
      <w:tr w:rsidR="00625A78" w:rsidRPr="0027699F" w14:paraId="5C995765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62B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AED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970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Энгельса, д. 74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31E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5203000527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1C0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ССч</w:t>
            </w:r>
            <w:proofErr w:type="spellEnd"/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049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231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691 150,00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39F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823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F2D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DA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691 150,00</w:t>
            </w:r>
          </w:p>
        </w:tc>
      </w:tr>
      <w:tr w:rsidR="00625A78" w:rsidRPr="0027699F" w14:paraId="079484F3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A3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B92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F0F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491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5203000465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7E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511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912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293 317,00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63C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99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18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B39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293 317,00</w:t>
            </w:r>
          </w:p>
        </w:tc>
      </w:tr>
      <w:tr w:rsidR="00625A78" w:rsidRPr="0027699F" w14:paraId="4919224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1BD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F95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D1A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A7B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07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693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A8A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912 371,00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35A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A16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E7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64C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912 371,00</w:t>
            </w:r>
          </w:p>
        </w:tc>
      </w:tr>
      <w:tr w:rsidR="00625A78" w:rsidRPr="0027699F" w14:paraId="29115F3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AF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5FB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A8B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Парковая, д 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B8B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5203000326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39D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F22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72D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187 526,00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B16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6E7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D85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9CC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187 526,00</w:t>
            </w:r>
          </w:p>
        </w:tc>
      </w:tr>
      <w:tr w:rsidR="00625A78" w:rsidRPr="0027699F" w14:paraId="3CA66BB2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CFB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A0A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2C9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80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5203000165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24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055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B3C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960 446,00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925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0FC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84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974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960 446,00</w:t>
            </w:r>
          </w:p>
        </w:tc>
      </w:tr>
      <w:tr w:rsidR="00625A78" w:rsidRPr="0027699F" w14:paraId="0FFEAAE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55C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32B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9F1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пр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2, лит 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348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5203000050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688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C71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21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13 959 353,00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8D2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0D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BB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02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13 959 353,00</w:t>
            </w:r>
          </w:p>
        </w:tc>
      </w:tr>
      <w:tr w:rsidR="00625A78" w:rsidRPr="0027699F" w14:paraId="415C109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53C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325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0CA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10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27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5203000205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CF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A17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919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9 464 901,00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D4A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867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25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CC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9 464 901,00</w:t>
            </w:r>
          </w:p>
        </w:tc>
      </w:tr>
      <w:tr w:rsidR="00625A78" w:rsidRPr="0027699F" w14:paraId="536DF694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37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817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B89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proofErr w:type="gram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proofErr w:type="gram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6, лит 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8D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698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35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862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141 191,00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774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3C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06F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4F5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141 191,00</w:t>
            </w:r>
          </w:p>
        </w:tc>
      </w:tr>
      <w:tr w:rsidR="00625A78" w:rsidRPr="0027699F" w14:paraId="7CE9A51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5F5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47D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03C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Горького, д 35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FE9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5203000154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F4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E55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D76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14 870 294,00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9A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0BE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E16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E3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14 870 294,00</w:t>
            </w:r>
          </w:p>
        </w:tc>
      </w:tr>
      <w:tr w:rsidR="00625A78" w:rsidRPr="0027699F" w14:paraId="55C34EB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B94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A2C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5DF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B74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5203000478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DDC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F8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3E4D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4 690 086,00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F97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5EB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52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09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4 690 086,00</w:t>
            </w:r>
          </w:p>
        </w:tc>
      </w:tr>
      <w:tr w:rsidR="00625A78" w:rsidRPr="0027699F" w14:paraId="547E3C1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B95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356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E6F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97A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5203000477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7F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09D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27D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193 647,00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6B0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B2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73B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08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193 647,00</w:t>
            </w:r>
          </w:p>
        </w:tc>
      </w:tr>
      <w:tr w:rsidR="00625A78" w:rsidRPr="0027699F" w14:paraId="3ABB946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24B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123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89E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46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16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5203000179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AC2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B8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5EE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2 244 501,00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65A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14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387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BD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2 244 501,00</w:t>
            </w:r>
          </w:p>
        </w:tc>
      </w:tr>
      <w:tr w:rsidR="00625A78" w:rsidRPr="0027699F" w14:paraId="14C0D62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2D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FC7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028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Коммунистическая, д. 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DA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5203000234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0F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6EC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268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13 213 585,00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FF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D8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8C8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E77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13 213 585,00</w:t>
            </w:r>
          </w:p>
        </w:tc>
      </w:tr>
      <w:tr w:rsidR="00625A78" w:rsidRPr="0027699F" w14:paraId="3E97D6B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CE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8B5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909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д.Конево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ул.Свердлова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, д.1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0B5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5203000589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6AA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AF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1B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367 335,00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C3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D4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692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8E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367 335,00</w:t>
            </w:r>
          </w:p>
        </w:tc>
      </w:tr>
      <w:tr w:rsidR="00625A78" w:rsidRPr="0027699F" w14:paraId="4335AA6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077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4A0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DAA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д.Конево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ул.Свердлова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, д.3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89B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5203000590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292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26F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9AB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424 700,00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34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5F8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AC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60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424 700,00</w:t>
            </w:r>
          </w:p>
        </w:tc>
      </w:tr>
      <w:tr w:rsidR="00625A78" w:rsidRPr="0027699F" w14:paraId="7824484B" w14:textId="77777777" w:rsidTr="00625A78">
        <w:trPr>
          <w:trHeight w:val="525"/>
          <w:jc w:val="center"/>
        </w:trPr>
        <w:tc>
          <w:tcPr>
            <w:tcW w:w="1447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7A6B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Перечень многоквартирных домов, подлежащих капитальному ремонту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2023-2025 годы</w:t>
            </w:r>
          </w:p>
        </w:tc>
      </w:tr>
      <w:tr w:rsidR="00625A78" w:rsidRPr="0027699F" w14:paraId="31719AEB" w14:textId="77777777" w:rsidTr="00625A78">
        <w:trPr>
          <w:trHeight w:val="290"/>
          <w:jc w:val="center"/>
        </w:trPr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668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2F89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7020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4E2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169D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6116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6946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71FA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668B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D0C66" w14:textId="77777777" w:rsidR="00625A78" w:rsidRPr="0027699F" w:rsidRDefault="00625A78" w:rsidP="00625A78">
            <w:pPr>
              <w:ind w:firstLine="0"/>
              <w:jc w:val="right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Таблица 1</w:t>
            </w:r>
          </w:p>
        </w:tc>
      </w:tr>
      <w:tr w:rsidR="00625A78" w:rsidRPr="0027699F" w14:paraId="04E12FC2" w14:textId="77777777" w:rsidTr="00625A78">
        <w:trPr>
          <w:trHeight w:val="290"/>
          <w:jc w:val="center"/>
        </w:trPr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0F89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CD2A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Наименование муниципального образования (МО)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33C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Адрес многоквартирного дома (МКД)</w:t>
            </w:r>
          </w:p>
        </w:tc>
        <w:tc>
          <w:tcPr>
            <w:tcW w:w="10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1FED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Код МКД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316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Способ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форми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рования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фонда капитального ремонта в МКД 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794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Плановый период (год) проведения работ по капитальному ремонту</w:t>
            </w:r>
          </w:p>
        </w:tc>
        <w:tc>
          <w:tcPr>
            <w:tcW w:w="6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A29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Источники финансирования капитального ремонта</w:t>
            </w:r>
          </w:p>
        </w:tc>
      </w:tr>
      <w:tr w:rsidR="00625A78" w:rsidRPr="0027699F" w14:paraId="174B9937" w14:textId="77777777" w:rsidTr="00625A78">
        <w:trPr>
          <w:trHeight w:val="290"/>
          <w:jc w:val="center"/>
        </w:trPr>
        <w:tc>
          <w:tcPr>
            <w:tcW w:w="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E21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8A8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7F1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511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3CE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8E17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4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0AE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ВСЕГО стоимость капитального ремонта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AE0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в том числе:</w:t>
            </w:r>
          </w:p>
        </w:tc>
      </w:tr>
      <w:tr w:rsidR="00625A78" w:rsidRPr="0027699F" w14:paraId="06D8AF4A" w14:textId="77777777" w:rsidTr="00625A78">
        <w:trPr>
          <w:trHeight w:val="509"/>
          <w:jc w:val="center"/>
        </w:trPr>
        <w:tc>
          <w:tcPr>
            <w:tcW w:w="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95D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4DA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4B5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D7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9DEF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FCF1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632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1633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за счет средств федерального бюджета, в т.ч. публично-правовой компании </w:t>
            </w:r>
            <w:r w:rsidRPr="0027699F">
              <w:rPr>
                <w:rFonts w:eastAsia="Times New Roman"/>
                <w:sz w:val="14"/>
                <w:szCs w:val="14"/>
                <w:lang w:eastAsia="ru-RU"/>
              </w:rPr>
              <w:lastRenderedPageBreak/>
              <w:t>«Фонд развития территорий» (ППК ФРТ)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A20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lastRenderedPageBreak/>
              <w:t>за счет средств областного бюджета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F9B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6A0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за счет средств собственников помещений в МКД</w:t>
            </w:r>
          </w:p>
        </w:tc>
      </w:tr>
      <w:tr w:rsidR="00625A78" w:rsidRPr="0027699F" w14:paraId="6D0C70B2" w14:textId="77777777" w:rsidTr="00625A78">
        <w:trPr>
          <w:trHeight w:val="509"/>
          <w:jc w:val="center"/>
        </w:trPr>
        <w:tc>
          <w:tcPr>
            <w:tcW w:w="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5A5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694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3A7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664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E40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47EE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E00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350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335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979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017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</w:tr>
      <w:tr w:rsidR="00625A78" w:rsidRPr="0027699F" w14:paraId="596C48C0" w14:textId="77777777" w:rsidTr="00625A78">
        <w:trPr>
          <w:trHeight w:val="840"/>
          <w:jc w:val="center"/>
        </w:trPr>
        <w:tc>
          <w:tcPr>
            <w:tcW w:w="7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528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D43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282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0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A9D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A94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9CC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гг.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714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090A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9304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F73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FA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руб.</w:t>
            </w:r>
          </w:p>
        </w:tc>
      </w:tr>
      <w:tr w:rsidR="00625A78" w:rsidRPr="0027699F" w14:paraId="217683E4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E4B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F6B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711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41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338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01E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0EA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2A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8B4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34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D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11</w:t>
            </w:r>
          </w:p>
        </w:tc>
      </w:tr>
      <w:tr w:rsidR="00625A78" w:rsidRPr="0027699F" w14:paraId="313AEF4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8D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91A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41B0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F7E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E8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CDB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A8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4B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9B7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90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C7C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</w:tr>
      <w:tr w:rsidR="00625A78" w:rsidRPr="0027699F" w14:paraId="50D98EC8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FAF8B2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 xml:space="preserve">Всего по Балахнинскому муниципальному округу на 2023-2025 годы 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A673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3ED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15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689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E6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277 584 160,24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51B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E3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4F2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43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277 584 160,24</w:t>
            </w:r>
          </w:p>
        </w:tc>
      </w:tr>
      <w:tr w:rsidR="00625A78" w:rsidRPr="0027699F" w14:paraId="1F8377B2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477C47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Итого по МО на период 2023 год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7FAA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8E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339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D0C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F5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8 738 385,00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755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8E4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590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C7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8 738 385,00</w:t>
            </w:r>
          </w:p>
        </w:tc>
      </w:tr>
      <w:tr w:rsidR="00625A78" w:rsidRPr="0027699F" w14:paraId="0415965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B36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DBD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F4B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E50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06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B30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A0C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DE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8C9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3F4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BE9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</w:tr>
      <w:tr w:rsidR="00625A78" w:rsidRPr="0027699F" w14:paraId="4CC7AB49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B8F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8D0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59A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1F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59C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26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E0C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4FF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B0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84B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6FA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1 012 214,00</w:t>
            </w:r>
          </w:p>
        </w:tc>
      </w:tr>
      <w:tr w:rsidR="00625A78" w:rsidRPr="0027699F" w14:paraId="5B07FE8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FF0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FAB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3C8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350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5203000228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F8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172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7ED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1 439 019,00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ECB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92E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9BD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3A3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1 439 019,00</w:t>
            </w:r>
          </w:p>
        </w:tc>
      </w:tr>
      <w:tr w:rsidR="00625A78" w:rsidRPr="0027699F" w14:paraId="123C50F3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DF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7C1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602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FA2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5203000244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8E8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3A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9AA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1 203 109,00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077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B57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BB3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2C6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1 203 109,00</w:t>
            </w:r>
          </w:p>
        </w:tc>
      </w:tr>
      <w:tr w:rsidR="00625A78" w:rsidRPr="0027699F" w14:paraId="2B62805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327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2EA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058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р.п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. Гидроторф, ул. Новая, д. 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A52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5203000654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50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63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03D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4 071 829,00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1B6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7B1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E31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E87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4 071 829,00</w:t>
            </w:r>
          </w:p>
        </w:tc>
      </w:tr>
      <w:tr w:rsidR="00625A78" w:rsidRPr="0027699F" w14:paraId="4414EE71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E2525C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Итого по МО на период 2024 год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7B93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7C7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8E5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606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C74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170 685 175,24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00F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5F4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BB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4F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170 685 175,24</w:t>
            </w:r>
          </w:p>
        </w:tc>
      </w:tr>
      <w:tr w:rsidR="00625A78" w:rsidRPr="0027699F" w14:paraId="2486FC1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34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941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00E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BA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CC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B3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06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16 190 193,00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5A6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1D9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233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05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16 190 193,00</w:t>
            </w:r>
          </w:p>
        </w:tc>
      </w:tr>
      <w:tr w:rsidR="00625A78" w:rsidRPr="0027699F" w14:paraId="4A86902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78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B39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BC9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B5A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E9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137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0F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8 888 670,00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2B4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4C0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AC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F25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8 888 670,00</w:t>
            </w:r>
          </w:p>
        </w:tc>
      </w:tr>
      <w:tr w:rsidR="00625A78" w:rsidRPr="0027699F" w14:paraId="760EBDF3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09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AAD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08F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BAE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161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BA0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AA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8 248 216,00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E2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F87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5D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854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8 248 216,00</w:t>
            </w:r>
          </w:p>
        </w:tc>
      </w:tr>
      <w:tr w:rsidR="00625A78" w:rsidRPr="0027699F" w14:paraId="211E960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117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8AD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7C6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3F8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5203000228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FC3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23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04F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14 341 269,00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CED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78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DB9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20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14 341 269,00</w:t>
            </w:r>
          </w:p>
        </w:tc>
      </w:tr>
      <w:tr w:rsidR="00625A78" w:rsidRPr="0027699F" w14:paraId="0DB42D73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84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FBA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8C4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C8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5203000244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67F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9A9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6D4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8 555 880,00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FF8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984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215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397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8 555 880,00</w:t>
            </w:r>
          </w:p>
        </w:tc>
      </w:tr>
      <w:tr w:rsidR="00625A78" w:rsidRPr="0027699F" w14:paraId="2AF735A0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56A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9E7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AFE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Малое Козино,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Докучаева, д 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93C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5203000722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F99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C3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04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4 639 626,00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9AC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1A2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9A2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205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4 639 626,00</w:t>
            </w:r>
          </w:p>
        </w:tc>
      </w:tr>
      <w:tr w:rsidR="00625A78" w:rsidRPr="0027699F" w14:paraId="72C81BD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0A8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8B6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DF0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10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DD0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6DA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6EF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5 509 973,00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1A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FFC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836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DCA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5 509 973,00</w:t>
            </w:r>
          </w:p>
        </w:tc>
      </w:tr>
      <w:tr w:rsidR="00625A78" w:rsidRPr="0027699F" w14:paraId="7BD6B59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F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233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70B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FF7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4FE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180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AC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9 642 673,00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550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B36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08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07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9 642 673,00</w:t>
            </w:r>
          </w:p>
        </w:tc>
      </w:tr>
      <w:tr w:rsidR="00625A78" w:rsidRPr="0027699F" w14:paraId="2BFADEE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79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429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5F4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875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5203000165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49E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101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0EC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13 338 696,00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F2F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8FB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C44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DA8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13 338 696,00</w:t>
            </w:r>
          </w:p>
        </w:tc>
      </w:tr>
      <w:tr w:rsidR="00625A78" w:rsidRPr="0027699F" w14:paraId="265A33A4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775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527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D96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12F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B5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F7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992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9 445 148,00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33B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048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2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25A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9 445 148,00</w:t>
            </w:r>
          </w:p>
        </w:tc>
      </w:tr>
      <w:tr w:rsidR="00625A78" w:rsidRPr="0027699F" w14:paraId="5020147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F3A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BFD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50F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77A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7D8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F2B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28E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3 605 829,00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1E5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787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BD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21F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3 605 829,00</w:t>
            </w:r>
          </w:p>
        </w:tc>
      </w:tr>
      <w:tr w:rsidR="00625A78" w:rsidRPr="0027699F" w14:paraId="548E0194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E0B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B0F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BD5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46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8DD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5203000179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60A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D84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FDA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9 627 429,00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D1D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89A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0C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C6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9 627 429,00</w:t>
            </w:r>
          </w:p>
        </w:tc>
      </w:tr>
      <w:tr w:rsidR="00625A78" w:rsidRPr="0027699F" w14:paraId="31DC21E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686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F96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120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Гидроторф,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Больничная, д 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44F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5203000642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B60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40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134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3 088 599,95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B63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999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38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6AB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3 088 599,95</w:t>
            </w:r>
          </w:p>
        </w:tc>
      </w:tr>
      <w:tr w:rsidR="00625A78" w:rsidRPr="0027699F" w14:paraId="7CFA07C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8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F45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519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Энгельса, д 68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55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5203000525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EC4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9DC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DA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4 970 533,00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0A7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460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AA7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AA9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4 970 533,00</w:t>
            </w:r>
          </w:p>
        </w:tc>
      </w:tr>
      <w:tr w:rsidR="00625A78" w:rsidRPr="0027699F" w14:paraId="54D83D2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E5A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lastRenderedPageBreak/>
              <w:t>23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97D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4BE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пр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Революции, д 12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87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5203000080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59D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A8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324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3 609 470,56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63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BF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AF8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ED1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3 609 470,56</w:t>
            </w:r>
          </w:p>
        </w:tc>
      </w:tr>
      <w:tr w:rsidR="00625A78" w:rsidRPr="0027699F" w14:paraId="21C2941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05E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208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719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Коммунистическая, д 15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C7E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FA8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FDE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FD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9 060 023,00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B0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479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2CF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20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9 060 023,00</w:t>
            </w:r>
          </w:p>
        </w:tc>
      </w:tr>
      <w:tr w:rsidR="00625A78" w:rsidRPr="0027699F" w14:paraId="5379837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CA0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DF1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FEF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Пионерская, д 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93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5203000327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08A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D3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BC2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3 901 393,27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20C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4E7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C81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A4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3 901 393,27</w:t>
            </w:r>
          </w:p>
        </w:tc>
      </w:tr>
      <w:tr w:rsidR="00625A78" w:rsidRPr="0027699F" w14:paraId="2D521771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C49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F7C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7C6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Свердлова, д 13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04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5203000385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19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C8D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1C3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24 827 774,00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A0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E69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B71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135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24 827 774,00</w:t>
            </w:r>
          </w:p>
        </w:tc>
      </w:tr>
      <w:tr w:rsidR="00625A78" w:rsidRPr="0027699F" w14:paraId="00F36890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1E0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7D9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CB6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Дзержинского, д. 53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9F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5203000184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B90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3C6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3D7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4 776 714,46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CB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B29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ED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50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4 776 714,46</w:t>
            </w:r>
          </w:p>
        </w:tc>
      </w:tr>
      <w:tr w:rsidR="00625A78" w:rsidRPr="0027699F" w14:paraId="3A17551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FE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E74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A4B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рп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Лукино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Победы, д 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C8D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5203000707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D56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FF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28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4 417 065,00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1C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A80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CDB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899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4 417 065,00</w:t>
            </w:r>
          </w:p>
        </w:tc>
      </w:tr>
      <w:tr w:rsidR="00625A78" w:rsidRPr="0027699F" w14:paraId="036D543C" w14:textId="77777777" w:rsidTr="00625A78">
        <w:trPr>
          <w:trHeight w:val="300"/>
          <w:jc w:val="center"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285642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Итого по МО на период 2025 год</w:t>
            </w:r>
          </w:p>
        </w:tc>
        <w:tc>
          <w:tcPr>
            <w:tcW w:w="22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E1F8" w14:textId="77777777" w:rsidR="00625A78" w:rsidRPr="0027699F" w:rsidRDefault="00625A78" w:rsidP="00625A78">
            <w:pPr>
              <w:ind w:firstLine="0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9F3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DCB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58B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BD0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98 160 600,00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66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3A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1E0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2AC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b/>
                <w:bCs/>
                <w:sz w:val="14"/>
                <w:szCs w:val="14"/>
                <w:lang w:eastAsia="ru-RU"/>
              </w:rPr>
              <w:t>98 160 600,00</w:t>
            </w:r>
          </w:p>
        </w:tc>
      </w:tr>
      <w:tr w:rsidR="00625A78" w:rsidRPr="0027699F" w14:paraId="71A05C4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29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042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F1C9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82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668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5203000194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90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2C5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C42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22 010 595,00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73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32C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1A2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B29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22 010 595,00</w:t>
            </w:r>
          </w:p>
        </w:tc>
      </w:tr>
      <w:tr w:rsidR="00625A78" w:rsidRPr="0027699F" w14:paraId="253DD81B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726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B18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98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Терешковой, д 6/7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1DD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5203000407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926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30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52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13 396 117,00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165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985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5F7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C0A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13 396 117,00</w:t>
            </w:r>
          </w:p>
        </w:tc>
      </w:tr>
      <w:tr w:rsidR="00625A78" w:rsidRPr="0027699F" w14:paraId="7BBD842F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4CF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77D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649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E2C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5203000217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B1A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1B5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4B6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139 485,00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22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12B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010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176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139 485,00</w:t>
            </w:r>
          </w:p>
        </w:tc>
      </w:tr>
      <w:tr w:rsidR="00625A78" w:rsidRPr="0027699F" w14:paraId="32181985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010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35A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9D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Энгельса, д. 74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B89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5203000527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024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ССч</w:t>
            </w:r>
            <w:proofErr w:type="spellEnd"/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F31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0FF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691 150,00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BF8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BD1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CD2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55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691 150,00</w:t>
            </w:r>
          </w:p>
        </w:tc>
      </w:tr>
      <w:tr w:rsidR="00625A78" w:rsidRPr="0027699F" w14:paraId="7B80D15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C94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5B7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1C4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C7A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5203000465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03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D0D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383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293 317,00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A91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BA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471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4B0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293 317,00</w:t>
            </w:r>
          </w:p>
        </w:tc>
      </w:tr>
      <w:tr w:rsidR="00625A78" w:rsidRPr="0027699F" w14:paraId="40190EBC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E97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8BF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67BC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6B7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5203000545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A73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C8A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F9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912 371,00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D13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898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791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ABD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912 371,00</w:t>
            </w:r>
          </w:p>
        </w:tc>
      </w:tr>
      <w:tr w:rsidR="00625A78" w:rsidRPr="0027699F" w14:paraId="3D1185F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06C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013E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988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Парковая, д 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D67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5203000326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981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39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4BA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187 526,00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C63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2A0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36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F77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187 526,00</w:t>
            </w:r>
          </w:p>
        </w:tc>
      </w:tr>
      <w:tr w:rsidR="00625A78" w:rsidRPr="0027699F" w14:paraId="0D4FDA6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0FE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03D5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B4B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462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5203000165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D08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0DB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AED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960 446,00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0895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4FB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CE6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345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960 446,00</w:t>
            </w:r>
          </w:p>
        </w:tc>
      </w:tr>
      <w:tr w:rsidR="00625A78" w:rsidRPr="0027699F" w14:paraId="705A3C2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715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F5B8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7420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пр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2, лит в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D91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5203000050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70D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98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7D2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13 959 353,00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E7D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CBD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1C8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DD0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13 959 353,00</w:t>
            </w:r>
          </w:p>
        </w:tc>
      </w:tr>
      <w:tr w:rsidR="00625A78" w:rsidRPr="0027699F" w14:paraId="01076E45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F81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71B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C65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Кирова, д 10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9B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5203000205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706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37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B22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9 464 901,00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5D2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623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7E6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F5E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9 464 901,00</w:t>
            </w:r>
          </w:p>
        </w:tc>
      </w:tr>
      <w:tr w:rsidR="00625A78" w:rsidRPr="0027699F" w14:paraId="2E3E7B78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0E4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AE81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568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proofErr w:type="gram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proofErr w:type="gram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40 лет Пионерской организации, д 6, лит а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678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5203000554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AFF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3FB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5D2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141 191,00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6D3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BF1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1B3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E85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141 191,00</w:t>
            </w:r>
          </w:p>
        </w:tc>
      </w:tr>
      <w:tr w:rsidR="00625A78" w:rsidRPr="0027699F" w14:paraId="1118B0DD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7C0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767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274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Горького, д 35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30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5203000154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DCF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CE3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15C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14 870 294,00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A42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2CE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71A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08A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14 870 294,00</w:t>
            </w:r>
          </w:p>
        </w:tc>
      </w:tr>
      <w:tr w:rsidR="00625A78" w:rsidRPr="0027699F" w14:paraId="7BC56B7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C3D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A3E4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B1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E1D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560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7C6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F73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4 690 086,00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18F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1AF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274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118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4 690 086,00</w:t>
            </w:r>
          </w:p>
        </w:tc>
      </w:tr>
      <w:tr w:rsidR="00625A78" w:rsidRPr="0027699F" w14:paraId="63C6E0F2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A4FF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B2B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D56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ЦКК, д 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59E4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5203000477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488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846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7A4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193 647,00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B56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12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02F1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ADF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193 647,00</w:t>
            </w:r>
          </w:p>
        </w:tc>
      </w:tr>
      <w:tr w:rsidR="00625A78" w:rsidRPr="0027699F" w14:paraId="62BA164A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A16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693B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AA5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г Балахна,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 Дзержинского, д 46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98E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5203000179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13E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843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497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2 244 501,00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FE8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4AC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5D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D3E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2 244 501,00</w:t>
            </w:r>
          </w:p>
        </w:tc>
      </w:tr>
      <w:tr w:rsidR="00625A78" w:rsidRPr="0027699F" w14:paraId="6029B250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F8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EF4A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D243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г. Балахна, ул. Коммунистическая, д. 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08C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5203000234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0CE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5D8D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BD5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13 213 585,00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B720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134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5DA9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188C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13 213 585,00</w:t>
            </w:r>
          </w:p>
        </w:tc>
      </w:tr>
      <w:tr w:rsidR="00625A78" w:rsidRPr="0027699F" w14:paraId="370E16F5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7FD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167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82C6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д.Конево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ул.Свердлова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, д.1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D54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5203000589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B54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05E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A0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367 335,00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F495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AF0E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6508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BF8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367 335,00</w:t>
            </w:r>
          </w:p>
        </w:tc>
      </w:tr>
      <w:tr w:rsidR="00625A78" w:rsidRPr="0027699F" w14:paraId="60015EF7" w14:textId="77777777" w:rsidTr="00625A78">
        <w:trPr>
          <w:trHeight w:val="300"/>
          <w:jc w:val="center"/>
        </w:trPr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7837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AD32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Балахнинский муниципальный округ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17D" w14:textId="77777777" w:rsidR="00625A78" w:rsidRPr="0027699F" w:rsidRDefault="00625A78" w:rsidP="00625A78">
            <w:pPr>
              <w:ind w:firstLine="0"/>
              <w:rPr>
                <w:rFonts w:eastAsia="Times New Roman"/>
                <w:sz w:val="14"/>
                <w:szCs w:val="14"/>
                <w:lang w:eastAsia="ru-RU"/>
              </w:rPr>
            </w:pP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д.Конево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ул.Свердлова</w:t>
            </w:r>
            <w:proofErr w:type="spellEnd"/>
            <w:r w:rsidRPr="0027699F">
              <w:rPr>
                <w:rFonts w:eastAsia="Times New Roman"/>
                <w:sz w:val="14"/>
                <w:szCs w:val="14"/>
                <w:lang w:eastAsia="ru-RU"/>
              </w:rPr>
              <w:t>, д.3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2896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5203000590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C39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E53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CCB2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424 700,00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8E5A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C35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1C93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F50B" w14:textId="77777777" w:rsidR="00625A78" w:rsidRPr="0027699F" w:rsidRDefault="00625A78" w:rsidP="00625A78">
            <w:pPr>
              <w:ind w:firstLine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27699F">
              <w:rPr>
                <w:rFonts w:eastAsia="Times New Roman"/>
                <w:sz w:val="14"/>
                <w:szCs w:val="14"/>
                <w:lang w:eastAsia="ru-RU"/>
              </w:rPr>
              <w:t>424 700,00</w:t>
            </w:r>
          </w:p>
        </w:tc>
      </w:tr>
    </w:tbl>
    <w:p w14:paraId="2D6CA52D" w14:textId="77777777" w:rsidR="00625A78" w:rsidRDefault="00625A78" w:rsidP="00625A78">
      <w:pPr>
        <w:ind w:firstLine="0"/>
        <w:jc w:val="right"/>
        <w:sectPr w:rsidR="00625A78" w:rsidSect="00625A78">
          <w:pgSz w:w="16838" w:h="11906" w:orient="landscape"/>
          <w:pgMar w:top="1418" w:right="709" w:bottom="851" w:left="851" w:header="709" w:footer="720" w:gutter="0"/>
          <w:cols w:space="720"/>
          <w:titlePg/>
          <w:docGrid w:linePitch="360"/>
        </w:sectPr>
      </w:pPr>
    </w:p>
    <w:p w14:paraId="1BBB256F" w14:textId="08499674" w:rsidR="00625A78" w:rsidRPr="00625A78" w:rsidRDefault="00625A78" w:rsidP="00625A78">
      <w:pPr>
        <w:ind w:firstLine="0"/>
        <w:jc w:val="right"/>
      </w:pPr>
      <w:r w:rsidRPr="00625A78">
        <w:lastRenderedPageBreak/>
        <w:t xml:space="preserve">Приложение </w:t>
      </w:r>
      <w:r>
        <w:t>2</w:t>
      </w:r>
    </w:p>
    <w:p w14:paraId="7597C287" w14:textId="77777777" w:rsidR="00625A78" w:rsidRPr="00625A78" w:rsidRDefault="00625A78" w:rsidP="00625A78">
      <w:pPr>
        <w:ind w:firstLine="0"/>
        <w:jc w:val="right"/>
      </w:pPr>
      <w:r w:rsidRPr="00625A78">
        <w:t>к постановлению администрации</w:t>
      </w:r>
    </w:p>
    <w:p w14:paraId="5A0E9F84" w14:textId="77777777" w:rsidR="00625A78" w:rsidRPr="00625A78" w:rsidRDefault="00625A78" w:rsidP="00625A78">
      <w:pPr>
        <w:ind w:firstLine="0"/>
        <w:jc w:val="right"/>
      </w:pPr>
      <w:r w:rsidRPr="00625A78">
        <w:t>Балахнинского муниципального округа</w:t>
      </w:r>
    </w:p>
    <w:p w14:paraId="7E0A6922" w14:textId="77777777" w:rsidR="00625A78" w:rsidRPr="00625A78" w:rsidRDefault="00625A78" w:rsidP="00625A78">
      <w:pPr>
        <w:ind w:firstLine="0"/>
        <w:jc w:val="right"/>
      </w:pPr>
      <w:r w:rsidRPr="00625A78">
        <w:t>Нижегородской области</w:t>
      </w:r>
    </w:p>
    <w:p w14:paraId="707049EA" w14:textId="77777777" w:rsidR="00625A78" w:rsidRPr="00625A78" w:rsidRDefault="00625A78" w:rsidP="00625A78">
      <w:pPr>
        <w:ind w:firstLine="0"/>
        <w:jc w:val="right"/>
      </w:pPr>
      <w:r w:rsidRPr="00625A78">
        <w:t>от 11.08.2026 № 2093</w:t>
      </w:r>
    </w:p>
    <w:p w14:paraId="1ED08CEC" w14:textId="77777777" w:rsidR="00625A78" w:rsidRPr="00625A78" w:rsidRDefault="00625A78" w:rsidP="00625A78">
      <w:pPr>
        <w:ind w:firstLine="0"/>
        <w:jc w:val="right"/>
      </w:pPr>
    </w:p>
    <w:p w14:paraId="41BAF767" w14:textId="298FDEC6" w:rsidR="00625A78" w:rsidRPr="00625A78" w:rsidRDefault="00625A78" w:rsidP="00625A78">
      <w:pPr>
        <w:ind w:firstLine="0"/>
        <w:jc w:val="right"/>
      </w:pPr>
      <w:r w:rsidRPr="00625A78">
        <w:t xml:space="preserve">ПРИЛОЖЕНИЕ </w:t>
      </w:r>
      <w:r>
        <w:t>3</w:t>
      </w:r>
    </w:p>
    <w:p w14:paraId="3CB1F0B4" w14:textId="77777777" w:rsidR="00625A78" w:rsidRPr="00625A78" w:rsidRDefault="00625A78" w:rsidP="00625A78">
      <w:pPr>
        <w:ind w:firstLine="0"/>
        <w:jc w:val="right"/>
      </w:pPr>
      <w:r w:rsidRPr="00625A78">
        <w:t xml:space="preserve">к постановлению Администрации </w:t>
      </w:r>
    </w:p>
    <w:p w14:paraId="116BEB68" w14:textId="77777777" w:rsidR="00625A78" w:rsidRPr="00625A78" w:rsidRDefault="00625A78" w:rsidP="00625A78">
      <w:pPr>
        <w:ind w:firstLine="0"/>
        <w:jc w:val="right"/>
      </w:pPr>
      <w:r w:rsidRPr="00625A78">
        <w:t xml:space="preserve">Балахнинского муниципального округа </w:t>
      </w:r>
    </w:p>
    <w:p w14:paraId="7432A93A" w14:textId="77777777" w:rsidR="00625A78" w:rsidRPr="00625A78" w:rsidRDefault="00625A78" w:rsidP="00625A78">
      <w:pPr>
        <w:ind w:firstLine="0"/>
        <w:jc w:val="right"/>
      </w:pPr>
      <w:r w:rsidRPr="00625A78">
        <w:t>Нижегородской области</w:t>
      </w:r>
    </w:p>
    <w:p w14:paraId="56931BF7" w14:textId="77777777" w:rsidR="00625A78" w:rsidRPr="00625A78" w:rsidRDefault="00625A78" w:rsidP="00625A78">
      <w:pPr>
        <w:ind w:firstLine="0"/>
        <w:jc w:val="right"/>
      </w:pPr>
      <w:r w:rsidRPr="00625A78">
        <w:t>от ____17.04.2024___ № _2147____</w:t>
      </w:r>
    </w:p>
    <w:p w14:paraId="2FA51DDF" w14:textId="77777777" w:rsidR="00625A78" w:rsidRDefault="00625A78" w:rsidP="00625A78">
      <w:pPr>
        <w:ind w:firstLine="0"/>
        <w:jc w:val="right"/>
      </w:pPr>
    </w:p>
    <w:tbl>
      <w:tblPr>
        <w:tblW w:w="15513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426"/>
        <w:gridCol w:w="283"/>
        <w:gridCol w:w="425"/>
        <w:gridCol w:w="290"/>
        <w:gridCol w:w="561"/>
        <w:gridCol w:w="850"/>
        <w:gridCol w:w="709"/>
        <w:gridCol w:w="567"/>
        <w:gridCol w:w="142"/>
        <w:gridCol w:w="283"/>
        <w:gridCol w:w="426"/>
        <w:gridCol w:w="425"/>
        <w:gridCol w:w="425"/>
        <w:gridCol w:w="425"/>
        <w:gridCol w:w="282"/>
        <w:gridCol w:w="144"/>
        <w:gridCol w:w="347"/>
        <w:gridCol w:w="78"/>
        <w:gridCol w:w="413"/>
        <w:gridCol w:w="12"/>
        <w:gridCol w:w="425"/>
        <w:gridCol w:w="54"/>
        <w:gridCol w:w="372"/>
        <w:gridCol w:w="19"/>
        <w:gridCol w:w="392"/>
        <w:gridCol w:w="14"/>
        <w:gridCol w:w="377"/>
        <w:gridCol w:w="48"/>
        <w:gridCol w:w="344"/>
        <w:gridCol w:w="81"/>
        <w:gridCol w:w="414"/>
        <w:gridCol w:w="12"/>
        <w:gridCol w:w="425"/>
        <w:gridCol w:w="54"/>
        <w:gridCol w:w="371"/>
        <w:gridCol w:w="20"/>
        <w:gridCol w:w="392"/>
        <w:gridCol w:w="13"/>
        <w:gridCol w:w="426"/>
        <w:gridCol w:w="52"/>
        <w:gridCol w:w="236"/>
        <w:gridCol w:w="137"/>
        <w:gridCol w:w="142"/>
        <w:gridCol w:w="283"/>
        <w:gridCol w:w="284"/>
        <w:gridCol w:w="141"/>
        <w:gridCol w:w="95"/>
        <w:gridCol w:w="189"/>
        <w:gridCol w:w="142"/>
        <w:gridCol w:w="283"/>
        <w:gridCol w:w="567"/>
        <w:gridCol w:w="425"/>
        <w:gridCol w:w="189"/>
      </w:tblGrid>
      <w:tr w:rsidR="00625A78" w:rsidRPr="0059238D" w14:paraId="09C7994F" w14:textId="77777777" w:rsidTr="00625A78">
        <w:trPr>
          <w:trHeight w:val="300"/>
          <w:jc w:val="center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084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D44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106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ED1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530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446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0166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716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50E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3A57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02F5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4AC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B63F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6F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8A4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95C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0B4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F3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57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34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7B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7D5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44A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5C8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81AA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289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F31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097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A69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002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2E7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Таблица 2</w:t>
            </w:r>
          </w:p>
        </w:tc>
      </w:tr>
      <w:tr w:rsidR="00625A78" w:rsidRPr="0059238D" w14:paraId="00EDEE48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200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71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3CD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71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№ п/п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1E7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Наименование муниципального образования (МО)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BD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Адрес многоквартирного дома (МКД)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E5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ВСЕГО стоимость капитального ремонта (СМР + ПИР + СК + ОТС+ЭК)</w:t>
            </w:r>
          </w:p>
        </w:tc>
        <w:tc>
          <w:tcPr>
            <w:tcW w:w="9781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630D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СМР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37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0F0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СК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5E1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ОТС</w:t>
            </w:r>
          </w:p>
        </w:tc>
      </w:tr>
      <w:tr w:rsidR="00625A78" w:rsidRPr="0059238D" w14:paraId="225CA5D7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E3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1B1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461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9EC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7BA2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BDF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499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843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Всего стоимость капитального ремонта СМР</w:t>
            </w:r>
          </w:p>
        </w:tc>
        <w:tc>
          <w:tcPr>
            <w:tcW w:w="9214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BC69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в том числе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1152B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Разработка проектной документации для капитального ремонта, инженерные изыскания, проводимые специализированной организацией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27033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Осуществление строительного контроля (технического надзора), а также авторского надзора применительно к объектам культурного наследия (памятникам истории и культуры) народов Российской Федерации и выявленным объектам культурного наследия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7B33D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Обследование технического состояния МКД и (или) элементов МКД и (или) инженерных систем МКД</w:t>
            </w:r>
          </w:p>
        </w:tc>
      </w:tr>
      <w:tr w:rsidR="00625A78" w:rsidRPr="0059238D" w14:paraId="718D0174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E7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7E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DF6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508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D9F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452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999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7830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559CA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электроснабжение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B2DF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теплоснабжение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2FC2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газоснабжение</w:t>
            </w:r>
          </w:p>
        </w:tc>
        <w:tc>
          <w:tcPr>
            <w:tcW w:w="8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3779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холодное водоснабжение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4C6D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горячее водоснабжение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61D5E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водоотведение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FB8F5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Ремонт, замена, модернизация лифтов, ремонт лифтовых шахт, машинных и блочных помещений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5B54E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Ремонт крыши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789CE1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Ремонт подвальных помещений, относящихся к общему имуществу в МКД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CB52F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Ремонт  и (или) осуществляемое в соответствии с ч.3 ст.20 </w:t>
            </w:r>
            <w:proofErr w:type="gram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Закона</w:t>
            </w:r>
            <w:proofErr w:type="gram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НО от 28.11.2013 №159-З утепление фасада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E019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Ремонт фундамента </w:t>
            </w: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1439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AE9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56E1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625A78" w:rsidRPr="0059238D" w14:paraId="0A8FEB4D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B9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0E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3A7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6CA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864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1C32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922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1339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1BF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FCDF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C7B4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4B3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0999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DAD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2B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A73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0EFC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B765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BC2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7135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E9F8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B595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625A78" w:rsidRPr="0059238D" w14:paraId="1CA651E8" w14:textId="77777777" w:rsidTr="00625A78">
        <w:trPr>
          <w:gridAfter w:val="1"/>
          <w:wAfter w:w="189" w:type="dxa"/>
          <w:trHeight w:val="705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AA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61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839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67A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A81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45F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AC6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2FAE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06A0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1516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CF71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F43C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2C1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15A4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15EC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D3A2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DBA4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C94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8B0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E6A2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A704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2D44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</w:tr>
      <w:tr w:rsidR="00625A78" w:rsidRPr="0059238D" w14:paraId="5DE261CB" w14:textId="77777777" w:rsidTr="00625A78">
        <w:trPr>
          <w:gridAfter w:val="1"/>
          <w:wAfter w:w="189" w:type="dxa"/>
          <w:trHeight w:val="405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8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32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396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0C5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235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B47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205F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C87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A7DD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кв</w:t>
            </w:r>
            <w:proofErr w:type="gram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D798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010E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3CA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9DE7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82A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7EB5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3BDFF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0CCB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83DF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CF372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83B30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76ED0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ед.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70F4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683C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кв.м.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F3A8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A180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кв.м.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979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4D7BD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кв.м.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939E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423A4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куб.м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C251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B127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3CB9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9C43D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руб.</w:t>
            </w:r>
          </w:p>
        </w:tc>
      </w:tr>
      <w:tr w:rsidR="00625A78" w:rsidRPr="0059238D" w14:paraId="005BE778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A3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код МКД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EC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Способ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2510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Год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C2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F5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A9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97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BA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D4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AB5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52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71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C0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3F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9E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B4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40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A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44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A92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B0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89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4E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3A6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F9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544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35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82E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94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23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E6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7F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B26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30</w:t>
            </w:r>
          </w:p>
        </w:tc>
      </w:tr>
      <w:tr w:rsidR="00625A78" w:rsidRPr="0059238D" w14:paraId="787F73A0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8A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F07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7E5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9C1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B83E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D35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983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591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6C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F8D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B3D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48E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7AD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87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09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4A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69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FD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5C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52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42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0B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82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D49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48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41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DD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23B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288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73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42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7E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DC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3FA87848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AE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59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DD3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B971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 xml:space="preserve">Всего по Балахнинскому муниципальному округу на 2023-2025 годы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EE3B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20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277 584 160,24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C5B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264 988 702,24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D6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805,00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94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1 243 555,00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49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2 924,00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2F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3 439 514,00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5E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204,20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7B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815 681,00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F9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9E7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ED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CF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8C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1 017,90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2E5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2 472 934,95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8A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156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1ED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20 700,00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E32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233 497 737,00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6E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EB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D66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3 730,50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442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23 519 280,29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11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BE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89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12 575 458,00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64F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4B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5B3F2BB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40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0FA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D52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1B8A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Итого по МО на период 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85A6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2F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8 738 385,00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1D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4 071 829,00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78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3E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E2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8D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C38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13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C37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826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7E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3A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14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74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888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C8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7FA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748,70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609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4 071 829,00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3D0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09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C46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658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E7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805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ED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4 666 556,00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6F9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89C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32723FCE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B1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AD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77B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19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C25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6FF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69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1 012 214,00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45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4C4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6E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F5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1E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6C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13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76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08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CC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73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EE7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15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3B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43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5AD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BF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6D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9F2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69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C1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ED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E0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EA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1 012 214,00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8D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0B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30B41F54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9A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6E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FF3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FB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809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13F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2A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1 012 214,00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96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4A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C76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A2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C6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D9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5B6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531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7C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6CA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6B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89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24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4BD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4B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49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C4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2C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D5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3A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34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64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2C6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2B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1 012 214,00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73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B5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147390ED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A3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97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935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28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A14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608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3AA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1 439 019,00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B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C4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40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65B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F44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21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B52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CC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64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781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D8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31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F4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4C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56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E76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29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25C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A3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CB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EE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28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AB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B8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1 439 019,00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15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2B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11557BE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87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5203000244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C3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CF0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09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B9D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82E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D5F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1 203 109,00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B8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85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1B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5F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AE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AE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D7C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55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1E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FA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1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356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28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00C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CB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B5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35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FC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AE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32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8B4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09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8E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FF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1 203 109,00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1C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6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B49B0AD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FC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5203000654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4F7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8F4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20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90B6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4372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р.п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. Гидроторф, ул. Новая, д.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687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4 071 829,00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A2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4 071 829,00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BA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8F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486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2B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BB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B1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C4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13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52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D6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CF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93D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806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FA9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5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748,70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77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4 071 829,00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DF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BC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B7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355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9C3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26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57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714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58C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787C5D3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AE8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FD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BD6F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26F0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Итого по МО на период 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913E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9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170 685 175,24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78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168 037 460,24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29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805,00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08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1 243 555,00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A59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1 560,00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73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1 969 832,00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EF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C7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EB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DD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57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7D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37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769,30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BBB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1 560 563,95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117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A0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16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13 029,07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3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140 277 518,00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D6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536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DE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733,00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27C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22 985 991,29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A2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E6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84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2 647 715,00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04D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61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D611FDD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1D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96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F0D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30F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88B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CBD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DE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16 190 193,00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EE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15 204 788,00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2E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A0F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A5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FA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31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2E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7E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27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07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08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87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6B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3F7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E42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46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1 481,90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B98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15 204 788,00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22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FE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78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E7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3C1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AE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1E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985 405,00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D26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B67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3B92DFFB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4E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EB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37D0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97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D24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19A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F5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8 888 670,00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D3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8 888 670,00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F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AD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EC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103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32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ED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9B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A8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26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50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D5F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55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70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47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153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1 045,44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16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8 888 670,00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DC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B4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16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6D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34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9A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8A1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B2D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4F6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02D1C9A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6C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018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E17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F89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631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80A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76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8 248 216,00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4C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8 248 216,00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B71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9E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40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EA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52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98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17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F2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2D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3D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C67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A1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8A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51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A8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1 045,44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73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8 248 216,00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76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B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381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A6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7A6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BE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00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172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BFD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07AFFAF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32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5B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6E35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060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821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07F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77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14 341 269,00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DA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14 341 269,00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04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6A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87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FE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6E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D0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AE0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F3F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52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3C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7C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74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55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DA9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AA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1 487,50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38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14 341 269,00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B0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2F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DAA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43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DB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6A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3D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AC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90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5860603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BB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EA0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1173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58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E17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243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425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8 555 880,00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8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8 555 880,00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7A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A8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A1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31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ED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56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12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4D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ED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8F2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E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97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47E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08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093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1 053,12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88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8 555 880,00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EFE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7D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28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4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80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F3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49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FB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201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54D6D7A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992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5203000722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3A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039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A7B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173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6D5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рп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Малое Козино,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Докучаева, д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B74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4 639 626,00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275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4 578 575,00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261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54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C3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53A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A42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43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F0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844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32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D2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17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39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E5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10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BF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517,29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BC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4 578 575,00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19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787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ED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30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41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F0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C1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61 051,00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21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EF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348AF3B9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D6B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B60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BDC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9F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822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5AE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Кирова, д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1AF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5 509 973,00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82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5 369 290,00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13B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E4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B8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990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DD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667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E14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8E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13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4E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3F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2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69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53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CD3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573,00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A29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5 369 290,00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016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B8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E4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169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FB4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54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B2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140 683,00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B8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D2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9C55D7B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BE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5E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EA75F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24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C38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C31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Кирова, д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9B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9 642 673,00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91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9 405 088,00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2D5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FB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E8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6C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40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E74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8E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652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48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9C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6D1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414,30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2F3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695 837,00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812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F6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CEC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1 873,80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839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8 709 251,00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E7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14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8E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B6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09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F0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D1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237 585,00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1D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DAA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E9DE906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0F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B7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23E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2D5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216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01C6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D9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13 338 696,00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60A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13 338 696,00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D18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49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97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778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EB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30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C86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FA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EC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5C1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E5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F3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5B7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A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F3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1 637,00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894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13 338 696,00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B2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F0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82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B8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F9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61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11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02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8F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0BAC020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813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11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AAF59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52D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6DB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42D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72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9 445 148,00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BD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9 241 995,00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B57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D8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FF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44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D7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7A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C7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71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E59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6D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0E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6E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D2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A93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7CE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845,52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5B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9 241 995,00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66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90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17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738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B8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DB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E0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203 153,00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A83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48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47304AC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70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5203000477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C4C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C4A4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4CA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5C3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96B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ЦКК, д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667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3 605 829,00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B7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3 482 091,00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56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18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FE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E8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72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2B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31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15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B4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71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79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21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91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823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7D5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319,06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A5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3 482 091,00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C2D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65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B6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B9C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EF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07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AE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123 738,00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C3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2A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B93E62B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06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5203000179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1D1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F54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14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DD0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AEB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58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9 627 429,00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DF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9 627 429,00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01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805,00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C3A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1 243 555,00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D4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8F3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F2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5B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B3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83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27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C2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BC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6F2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E2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EB2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DB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1 150,00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27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8 383 874,00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66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BAF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AE4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F9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3DF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CF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65F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74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5C1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3D509C4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F2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5203000642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AA9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FBC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AE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A08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B442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рп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Гидроторф,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Больничная, д 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7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3 088 599,95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1A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2 834 558,95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6C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A6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16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1 560,00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43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1 969 832,00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D1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B6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59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DB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14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33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DE2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355,00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9E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864 726,95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4C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80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5B0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53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5F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BF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560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16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66D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616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A78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254 041,00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D0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BC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FC12EFF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AC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AD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D22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51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DCF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F49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Энгельса, д 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D3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4 970 533,00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6C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4 797 527,00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74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8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28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D7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DF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FC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B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A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5B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0D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9CC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59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85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83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4D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6F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C9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166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87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733,00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D8A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4 797 527,00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9F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516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84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173 006,00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43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811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0704A6A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B0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0D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E1BE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81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BB2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1D9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пр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Революции, д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BE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3 609 470,56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ED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3 609 470,56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6CF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F21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11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D2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5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3D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28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65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78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3C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D6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29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BA5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26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77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27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1 895 278,00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BED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1F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84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4F7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1 714 192,56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869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255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AC2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4D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FD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1DC9FA6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97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DAA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60C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277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F23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4C9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Коммунистическая, д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3F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9 060 023,00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6F3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8 812 664,00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7A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37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BCB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986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21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DEC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0C7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92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D9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8E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512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F2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6D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33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F8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61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8 812 664,00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A64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81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DE4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DC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90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53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71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247 359,00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812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E3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0572F083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7A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5203000327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AB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8FE3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5D6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8D8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D65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Пионерская, д 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D7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3 901 393,27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CD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3 901 393,27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9D9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F8A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2B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0C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EA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2B0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91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5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35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4B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DEC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27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24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6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76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21C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1 923 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527,00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77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24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72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53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1 977 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866,27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D1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03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C6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B9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60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136A76FB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77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5203000385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05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CF3A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58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E8C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867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Свердлова, д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4B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24 827 774,00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DC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24 827 774,00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5F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A4A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7F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EF3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432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537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A2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740C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62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B41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8C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A2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F6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41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45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8AB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12 258 867,00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0F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3D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C5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83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12 568 907,00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56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BE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A0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37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5C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372B2FE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2D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5203000184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5D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DAE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A89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661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C0BE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г. Балахна, ул. Дзержинского, д. 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0A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4 776 714,46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28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4 677 714,46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6F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1BD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03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B3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9B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7A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87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EF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58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A41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5D0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98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9B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9E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0A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5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2 750 216,00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0E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59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4EE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970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1 927 498,46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41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5A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510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99 000,00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09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A80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0A31140C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A3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5203000707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72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F87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C2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D22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D55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рп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Лукино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Победы, д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470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4 417 065,00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10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4 294 371,00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6A0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7D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24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DC3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79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8F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AC2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493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459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0C9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1E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19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A2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E6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A09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01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4 294 371,00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F8C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D3F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5C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F1F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9D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431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D9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122 694,00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4E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1D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B0507DE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C9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11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1D85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DCC6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Итого по МО на период 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56DE" w14:textId="77777777" w:rsidR="00625A78" w:rsidRPr="0059238D" w:rsidRDefault="00625A78" w:rsidP="00625A78">
            <w:pPr>
              <w:ind w:firstLine="0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72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98 160 600,00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D2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92 879 413,00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E3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6E1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20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1 364,00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BD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1 469 682,00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CE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204,20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47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815 681,00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1B3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226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A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E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8A1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248,60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A5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912 371,00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2B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952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27F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6 922,23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72B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89 148 390,00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C37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30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45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2 997,50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8F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533 289,00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D9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691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36A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5 261 187,00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A80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20 000,00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45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b/>
                <w:bCs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0BD9F527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9F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5203000194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22C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E58D2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C8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722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9C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C9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22 010 595,00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811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21 137 231,00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16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D5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92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67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0D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F3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875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83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7B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7AB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B7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D7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C74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64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CC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21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20 603 942,00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B9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489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A2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2 997,50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D2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533 289,00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3E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63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DF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853 364,00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F1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FB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2F4BBB7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86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5203000407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32B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A38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F16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2AA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DBCF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Терешковой, д 6/7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47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13 396 117,00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8A8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13 086 397,00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3D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48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B2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44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96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0A4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81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12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6FF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83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8D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528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495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D7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A8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1 082,28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1B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13 086 397,00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B8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82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26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94E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7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2C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55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309 720,00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93F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4A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20EA3D5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56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43A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2B8A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DF3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27A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460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Кирова, д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20E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139 485,00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18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AF8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29A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FA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A1F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B23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67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033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18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9F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C36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E5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DB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E6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7D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C9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20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95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F0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16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43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3E1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A8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E1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139 485,00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2C7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76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1B71AC3A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00F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F0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Ссч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574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A1E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EEE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523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г. Балахна, ул. Энгельса, д. 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AF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691 150,00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23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691 150,00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90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61A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D7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CF7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E0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E0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C4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7C3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48F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AB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7C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DE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A6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EC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A49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990,00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D73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691 150,00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74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69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BF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3ED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4A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F5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4C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32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E1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11C8268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E01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5203000465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ED4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1BB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1D3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C8A6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7F1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ЦКК, д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854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293 317,00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769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293 317,00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667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E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B6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AC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01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38,90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4A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293 317,00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BE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833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2A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0B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47E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13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70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D2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E2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CD5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5F4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8E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04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01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9DC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30F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354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9BD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34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17E8B4F6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A1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17E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519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EE5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7E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335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67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912 371,00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6E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912 371,00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BEC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D7B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6D0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C4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07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11D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FE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0B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41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D72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317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248,60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23E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912 371,00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48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27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CD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467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1B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D6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5EB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CD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49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A4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8B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0CB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A62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4F86A41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06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5203000326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F66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5655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D2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99E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5D7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Парковая, д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14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187 526,00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477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187 526,00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75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D7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6D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4D8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95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90,00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3EC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187 526,00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DB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89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9C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AB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9D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41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3A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95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21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C4B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445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10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4A7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51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44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06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C3AA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9CE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D0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9605787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3EF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680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568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50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3E4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A58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D1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960 446,00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7A6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5F1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CC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077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411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10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4B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15B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BE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B32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42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46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7B1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8C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A49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13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6B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638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F2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9B0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44B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E1A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38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4B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960 446,00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D0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CB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653DE1F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D4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5203000050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63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A6B6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AEF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953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79FB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пр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2, лит 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4B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13 959 353,00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AC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13 645 057,00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736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2F0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F0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0B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E0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E7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E4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7DF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33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A7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BB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DE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038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36D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B5A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1 050,00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44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13 645 057,00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3B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4BB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6B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8F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45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11E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36F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314 296,00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55C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E91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2E18A8D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03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C1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7A2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5B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C85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EEB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Кирова, д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1A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9 464 901,00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44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9 149 001,00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217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B8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10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D3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CE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093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6D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5FB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72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3C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7DC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63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EA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64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01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769,20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28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9 149 001,00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8C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2F1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DF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74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018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C38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C9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315 900,00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49B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FD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F8CE213" w14:textId="77777777" w:rsidTr="00625A78">
        <w:trPr>
          <w:gridAfter w:val="1"/>
          <w:wAfter w:w="189" w:type="dxa"/>
          <w:trHeight w:val="51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2FF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1FF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584A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A9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C9F4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509D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proofErr w:type="gram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proofErr w:type="gram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40 лет Пионерской организации, д 6, лит 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48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141 191,00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78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141 191,00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6D7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331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D0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9B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FB2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38,00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D4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141 191,00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B7D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86C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826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F0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906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767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CC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A8E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A0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74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D2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7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22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B22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355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270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87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E27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70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41BEE609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CB3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E9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04E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67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147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CEC6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Горького, д 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63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14 870 294,00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18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14 539 608,00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E3F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23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AA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0A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72A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B9D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88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C1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489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EB4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BB0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84A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0D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B45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5F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1 236,25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81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14 539 608,00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AD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9E4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EE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53A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BD6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F7C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561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330 686,00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189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B5E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665A9EC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A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5203000478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AF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D078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EBB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6FE5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88A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ЦКК, д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F83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4 690 086,00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25A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4 545 513,00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6E8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ED1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6B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B6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D62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F63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06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8A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EA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AC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96A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7D2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441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4C9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4BE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274,50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869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4 545 513,</w:t>
            </w: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DB7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1C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D9C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9AE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747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F08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922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144 573,00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24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55F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6377E010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82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lastRenderedPageBreak/>
              <w:t>5203000477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32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B1115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1BE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834C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E9A7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ЦКК, д 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8C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193 647,00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51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193 647,00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E33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1B1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ED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0D1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914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37,30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48E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193 647,00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A65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9B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9C9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7C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D2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536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4FE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574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BF6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70A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3EB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AA1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4C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80C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C7D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19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D6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AD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353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52834C4C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B88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5203000179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F06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D85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D54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056A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9571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г Балахна,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 Дзержинского, д 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D30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2 244 501,00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E8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1 469 682,00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5C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5F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664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1 364,00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369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1 469 682,00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306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B3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74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2BE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045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7BB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E99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F6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27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6B3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2B9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4CE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94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AC7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91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AB8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2F7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C4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000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774 819,00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41C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F19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D7F3065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ECC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5203000234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81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EE6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27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07A8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9039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г. Балахна, ул. Коммунистическая, д.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AC8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13 213 585,00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9E5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12 887 722,00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689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7C9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4E4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AD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40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04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673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733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E5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1EE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4E1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C21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8C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A12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681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1 520,00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8ED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12 887 722,00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20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712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8C8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189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352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5DF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06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325 863,00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1AE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675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2EFFCE43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90F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5203000589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704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212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46B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CF43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2AD0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д.Конево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ул.Свердлова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, д.1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2F8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367 335,00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155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B4A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27E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AC1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543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40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576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3AB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8E4F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702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46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224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20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F590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569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274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F15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1CDB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CD8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C6C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60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C5D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264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C6C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367 335,00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DCD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28E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  <w:tr w:rsidR="00625A78" w:rsidRPr="0059238D" w14:paraId="718534A4" w14:textId="77777777" w:rsidTr="00625A78">
        <w:trPr>
          <w:gridAfter w:val="1"/>
          <w:wAfter w:w="189" w:type="dxa"/>
          <w:trHeight w:val="30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A2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5203000590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90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РО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D393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BF0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7DC2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Балахнинский муниципальный округ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C06" w14:textId="77777777" w:rsidR="00625A78" w:rsidRPr="0059238D" w:rsidRDefault="00625A78" w:rsidP="00625A78">
            <w:pPr>
              <w:ind w:firstLine="0"/>
              <w:rPr>
                <w:rFonts w:eastAsia="Times New Roman"/>
                <w:sz w:val="10"/>
                <w:szCs w:val="10"/>
                <w:lang w:eastAsia="ru-RU"/>
              </w:rPr>
            </w:pP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д.Конево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 xml:space="preserve">, </w:t>
            </w:r>
            <w:proofErr w:type="spellStart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ул.Свердлова</w:t>
            </w:r>
            <w:proofErr w:type="spellEnd"/>
            <w:r w:rsidRPr="0059238D">
              <w:rPr>
                <w:rFonts w:eastAsia="Times New Roman"/>
                <w:sz w:val="10"/>
                <w:szCs w:val="10"/>
                <w:lang w:eastAsia="ru-RU"/>
              </w:rPr>
              <w:t>, д.3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662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424 700,00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0C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0,00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14D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EE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0EE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18F2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C6C5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38A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4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87D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367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4F64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9933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2C9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833C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A8CE8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80B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BD8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B897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680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837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C779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32DD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42E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B821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424 700,00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A7BA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46F6" w14:textId="77777777" w:rsidR="00625A78" w:rsidRPr="0059238D" w:rsidRDefault="00625A78" w:rsidP="00625A78">
            <w:pPr>
              <w:ind w:firstLine="0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  <w:r w:rsidRPr="0059238D">
              <w:rPr>
                <w:rFonts w:eastAsia="Times New Roman"/>
                <w:sz w:val="10"/>
                <w:szCs w:val="10"/>
                <w:lang w:eastAsia="ru-RU"/>
              </w:rPr>
              <w:t> </w:t>
            </w:r>
          </w:p>
        </w:tc>
      </w:tr>
    </w:tbl>
    <w:p w14:paraId="1E415949" w14:textId="77777777" w:rsidR="00625A78" w:rsidRDefault="00625A78" w:rsidP="00625A78">
      <w:pPr>
        <w:jc w:val="right"/>
      </w:pPr>
    </w:p>
    <w:p w14:paraId="415EB6F5" w14:textId="77777777" w:rsidR="00625A78" w:rsidRPr="00625A78" w:rsidRDefault="00625A78" w:rsidP="00625A78">
      <w:pPr>
        <w:ind w:firstLine="0"/>
        <w:jc w:val="right"/>
      </w:pPr>
    </w:p>
    <w:sectPr w:rsidR="00625A78" w:rsidRPr="00625A78" w:rsidSect="00625A78">
      <w:pgSz w:w="16838" w:h="11906" w:orient="landscape"/>
      <w:pgMar w:top="1418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44B2E" w14:textId="77777777" w:rsidR="004914DC" w:rsidRDefault="004914DC" w:rsidP="007F0268">
      <w:r>
        <w:separator/>
      </w:r>
    </w:p>
  </w:endnote>
  <w:endnote w:type="continuationSeparator" w:id="0">
    <w:p w14:paraId="4743CF7B" w14:textId="77777777" w:rsidR="004914DC" w:rsidRDefault="004914D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71E02" w14:textId="77777777" w:rsidR="004914DC" w:rsidRDefault="004914DC" w:rsidP="007F0268">
      <w:r>
        <w:separator/>
      </w:r>
    </w:p>
  </w:footnote>
  <w:footnote w:type="continuationSeparator" w:id="0">
    <w:p w14:paraId="7B150054" w14:textId="77777777" w:rsidR="004914DC" w:rsidRDefault="004914D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3EAA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4DC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5A78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158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0F45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6B35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8836-4D73-4352-BC3D-A8712BBD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2026-08-12T13:06:00Z</dcterms:created>
  <dcterms:modified xsi:type="dcterms:W3CDTF">2026-08-12T13:06:00Z</dcterms:modified>
</cp:coreProperties>
</file>